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84071" w14:textId="77777777" w:rsidR="00F53CD5" w:rsidRDefault="00F53CD5" w:rsidP="00F53CD5">
      <w:pPr>
        <w:pageBreakBefore/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>Allegato B   Giudice di pace</w:t>
      </w:r>
    </w:p>
    <w:p w14:paraId="2E8D2A4F" w14:textId="77777777" w:rsidR="00F53CD5" w:rsidRDefault="00F53CD5" w:rsidP="00F53CD5">
      <w:pPr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</w:p>
    <w:p w14:paraId="789CEAD1" w14:textId="77777777" w:rsidR="00F53CD5" w:rsidRDefault="00F53CD5" w:rsidP="00F53CD5">
      <w:pPr>
        <w:jc w:val="center"/>
        <w:rPr>
          <w:lang w:val="it-IT"/>
        </w:rPr>
      </w:pPr>
    </w:p>
    <w:p w14:paraId="36E95720" w14:textId="77777777" w:rsidR="00F53CD5" w:rsidRDefault="00F53CD5" w:rsidP="00F53CD5">
      <w:pPr>
        <w:jc w:val="center"/>
        <w:rPr>
          <w:rFonts w:ascii="Calibri" w:hAnsi="Calibri" w:cs="Calibri"/>
          <w:lang w:val="it-IT"/>
        </w:rPr>
      </w:pPr>
      <w:r>
        <w:rPr>
          <w:rFonts w:ascii="Calibri" w:hAnsi="Calibri" w:cs="Calibri"/>
          <w:i/>
          <w:sz w:val="22"/>
          <w:szCs w:val="22"/>
          <w:lang w:val="it-IT"/>
        </w:rPr>
        <w:t xml:space="preserve">Intestazione della fonte </w:t>
      </w:r>
      <w:r>
        <w:rPr>
          <w:rFonts w:ascii="Calibri" w:hAnsi="Calibri" w:cs="Calibri"/>
          <w:b/>
          <w:i/>
          <w:sz w:val="22"/>
          <w:szCs w:val="22"/>
          <w:lang w:val="it-IT"/>
        </w:rPr>
        <w:t xml:space="preserve">con numero di telefono e </w:t>
      </w:r>
      <w:r w:rsidR="00042BD9">
        <w:rPr>
          <w:rFonts w:ascii="Calibri" w:hAnsi="Calibri" w:cs="Calibri"/>
          <w:b/>
          <w:i/>
          <w:sz w:val="22"/>
          <w:szCs w:val="22"/>
          <w:lang w:val="it-IT"/>
        </w:rPr>
        <w:t>indirizzo</w:t>
      </w:r>
      <w:r w:rsidR="00BF7E28">
        <w:rPr>
          <w:rFonts w:ascii="Calibri" w:hAnsi="Calibri" w:cs="Calibri"/>
          <w:b/>
          <w:i/>
          <w:sz w:val="22"/>
          <w:szCs w:val="22"/>
          <w:lang w:val="it-IT"/>
        </w:rPr>
        <w:t xml:space="preserve"> di posta elettronica</w:t>
      </w:r>
    </w:p>
    <w:p w14:paraId="30C04290" w14:textId="77777777" w:rsidR="00F53CD5" w:rsidRDefault="00F53CD5" w:rsidP="00F53CD5">
      <w:pPr>
        <w:rPr>
          <w:rFonts w:ascii="Calibri" w:hAnsi="Calibri" w:cs="Calibri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7308"/>
        <w:gridCol w:w="2520"/>
      </w:tblGrid>
      <w:tr w:rsidR="00F53CD5" w14:paraId="0EB93B9B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66348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Prot.</w:t>
            </w:r>
            <w:r w:rsidR="00042BD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   -            </w:t>
            </w:r>
            <w:proofErr w:type="spellStart"/>
            <w:r w:rsidR="00042BD9">
              <w:rPr>
                <w:rFonts w:ascii="Calibri" w:hAnsi="Calibri" w:cs="Calibri"/>
                <w:sz w:val="22"/>
                <w:szCs w:val="22"/>
              </w:rPr>
              <w:t>Luogo</w:t>
            </w:r>
            <w:proofErr w:type="spellEnd"/>
            <w:r w:rsidR="00042BD9">
              <w:rPr>
                <w:rFonts w:ascii="Calibri" w:hAnsi="Calibri" w:cs="Calibri"/>
                <w:sz w:val="22"/>
                <w:szCs w:val="22"/>
              </w:rPr>
              <w:t xml:space="preserve"> e data: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9A40" w14:textId="77777777" w:rsidR="00F53CD5" w:rsidRDefault="00F53CD5" w:rsidP="00BE031F"/>
        </w:tc>
      </w:tr>
      <w:tr w:rsidR="00B6690D" w14:paraId="2649CBB9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64DBF0" w14:textId="379607E1" w:rsidR="00B6690D" w:rsidRPr="00B6690D" w:rsidRDefault="00B6690D" w:rsidP="00BE031F">
            <w:pPr>
              <w:rPr>
                <w:rFonts w:ascii="Calibri" w:hAnsi="Calibri" w:cs="Calibri"/>
                <w:sz w:val="28"/>
                <w:szCs w:val="28"/>
              </w:rPr>
            </w:pPr>
            <w:r w:rsidRPr="00B6690D">
              <w:rPr>
                <w:rFonts w:ascii="Calibri" w:hAnsi="Calibri" w:cs="Calibri"/>
                <w:sz w:val="28"/>
                <w:szCs w:val="28"/>
              </w:rPr>
              <w:t>NDR N. P</w:t>
            </w:r>
            <w:proofErr w:type="gramStart"/>
            <w:r w:rsidRPr="00B6690D">
              <w:rPr>
                <w:rFonts w:ascii="Calibri" w:hAnsi="Calibri" w:cs="Calibri"/>
                <w:sz w:val="28"/>
                <w:szCs w:val="28"/>
              </w:rPr>
              <w:t>202  /</w:t>
            </w:r>
            <w:proofErr w:type="gramEnd"/>
            <w:r w:rsidRPr="00B6690D">
              <w:rPr>
                <w:rFonts w:ascii="Calibri" w:hAnsi="Calibri" w:cs="Calibri"/>
                <w:sz w:val="28"/>
                <w:szCs w:val="28"/>
              </w:rPr>
              <w:t xml:space="preserve"> 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6ABD" w14:textId="77777777" w:rsidR="00B6690D" w:rsidRDefault="00B6690D" w:rsidP="00BE031F"/>
        </w:tc>
      </w:tr>
    </w:tbl>
    <w:p w14:paraId="73305F2E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1548"/>
        <w:gridCol w:w="8280"/>
      </w:tblGrid>
      <w:tr w:rsidR="00F53CD5" w:rsidRPr="00F20CC5" w14:paraId="2DD6D9C2" w14:textId="77777777" w:rsidTr="00BE031F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0588E" w14:textId="77777777" w:rsidR="00F53CD5" w:rsidRDefault="00F53CD5" w:rsidP="00BE031F">
            <w:pPr>
              <w:rPr>
                <w:rFonts w:ascii="Times New Roman" w:hAnsi="Times New Roman"/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u w:val="single"/>
              </w:rPr>
              <w:t>OGGETTO: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60B6" w14:textId="77777777" w:rsidR="00F53CD5" w:rsidRDefault="00F53CD5" w:rsidP="00BE031F">
            <w:pPr>
              <w:jc w:val="both"/>
              <w:rPr>
                <w:rFonts w:ascii="Times New Roman" w:hAnsi="Times New Roman"/>
                <w:lang w:val="it-IT"/>
              </w:rPr>
            </w:pPr>
            <w:r>
              <w:rPr>
                <w:rFonts w:ascii="Times New Roman" w:hAnsi="Times New Roman"/>
                <w:lang w:val="it-IT"/>
              </w:rPr>
              <w:t>Relazione ex art. 11/2° comma D.</w:t>
            </w:r>
            <w:proofErr w:type="gramStart"/>
            <w:r>
              <w:rPr>
                <w:rFonts w:ascii="Times New Roman" w:hAnsi="Times New Roman"/>
                <w:lang w:val="it-IT"/>
              </w:rPr>
              <w:t>L.vo</w:t>
            </w:r>
            <w:proofErr w:type="gramEnd"/>
            <w:r>
              <w:rPr>
                <w:rFonts w:ascii="Times New Roman" w:hAnsi="Times New Roman"/>
                <w:lang w:val="it-IT"/>
              </w:rPr>
              <w:t xml:space="preserve"> 274/00 - GIUDICE DI PACE</w:t>
            </w:r>
          </w:p>
          <w:p w14:paraId="52F60F3D" w14:textId="48C213E2" w:rsidR="009A5AE2" w:rsidRDefault="009A5AE2" w:rsidP="00BE031F">
            <w:pPr>
              <w:jc w:val="both"/>
              <w:rPr>
                <w:rFonts w:ascii="Times New Roman" w:hAnsi="Times New Roman"/>
                <w:lang w:val="it-IT"/>
              </w:rPr>
            </w:pPr>
          </w:p>
          <w:p w14:paraId="6E70E110" w14:textId="7FE39369" w:rsidR="009A5AE2" w:rsidRDefault="009A5AE2" w:rsidP="00BE031F">
            <w:pPr>
              <w:jc w:val="both"/>
              <w:rPr>
                <w:rFonts w:ascii="Times New Roman" w:hAnsi="Times New Roman"/>
                <w:lang w:val="it-IT"/>
              </w:rPr>
            </w:pPr>
            <w:r>
              <w:rPr>
                <w:rFonts w:ascii="Times New Roman" w:hAnsi="Times New Roman"/>
                <w:lang w:val="it-IT"/>
              </w:rPr>
              <w:t xml:space="preserve">A carico </w:t>
            </w:r>
            <w:proofErr w:type="gramStart"/>
            <w:r>
              <w:rPr>
                <w:rFonts w:ascii="Times New Roman" w:hAnsi="Times New Roman"/>
                <w:lang w:val="it-IT"/>
              </w:rPr>
              <w:t>di:_</w:t>
            </w:r>
            <w:proofErr w:type="gramEnd"/>
            <w:r>
              <w:rPr>
                <w:rFonts w:ascii="Times New Roman" w:hAnsi="Times New Roman"/>
                <w:lang w:val="it-IT"/>
              </w:rPr>
              <w:t>_____________________________________________</w:t>
            </w:r>
          </w:p>
          <w:p w14:paraId="6B120857" w14:textId="437998ED" w:rsidR="009A5AE2" w:rsidRPr="004B3092" w:rsidRDefault="009A5AE2" w:rsidP="00BE031F">
            <w:pPr>
              <w:jc w:val="both"/>
              <w:rPr>
                <w:lang w:val="it-IT"/>
              </w:rPr>
            </w:pPr>
          </w:p>
        </w:tc>
      </w:tr>
    </w:tbl>
    <w:p w14:paraId="486494A7" w14:textId="77777777" w:rsidR="00F53CD5" w:rsidRDefault="00F53CD5" w:rsidP="00F53CD5">
      <w:pPr>
        <w:rPr>
          <w:rFonts w:ascii="Calibri" w:hAnsi="Calibri" w:cs="Calibri"/>
          <w:sz w:val="22"/>
          <w:szCs w:val="22"/>
          <w:lang w:val="it-IT"/>
        </w:rPr>
      </w:pPr>
    </w:p>
    <w:p w14:paraId="55A79F69" w14:textId="77777777" w:rsidR="008061AC" w:rsidRPr="0059307F" w:rsidRDefault="0012670F" w:rsidP="0012670F">
      <w:pPr>
        <w:ind w:left="4248" w:firstLine="708"/>
        <w:jc w:val="center"/>
        <w:rPr>
          <w:rFonts w:asciiTheme="minorHAnsi" w:hAnsiTheme="minorHAnsi" w:cs="Calibri"/>
          <w:sz w:val="24"/>
          <w:szCs w:val="24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         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ALLA 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PROCURA 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>DELLA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 REPUBBLICA</w:t>
      </w:r>
    </w:p>
    <w:p w14:paraId="1A9B69B2" w14:textId="77777777" w:rsidR="008061AC" w:rsidRPr="0059307F" w:rsidRDefault="0012670F" w:rsidP="0012670F">
      <w:pPr>
        <w:jc w:val="center"/>
        <w:rPr>
          <w:rFonts w:ascii="Calibri" w:hAnsi="Calibri" w:cs="Calibri"/>
          <w:sz w:val="24"/>
          <w:szCs w:val="24"/>
          <w:lang w:val="it-IT"/>
        </w:rPr>
      </w:pP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                                                                     </w:t>
      </w:r>
      <w:r w:rsidR="0059307F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  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>PRESSO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IL 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>TRIBUNALE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DI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</w:t>
      </w:r>
      <w:r w:rsidRPr="0059307F">
        <w:rPr>
          <w:rFonts w:asciiTheme="minorHAnsi" w:hAnsiTheme="minorHAnsi" w:cs="Garamond"/>
          <w:b/>
          <w:sz w:val="28"/>
          <w:szCs w:val="28"/>
          <w:lang w:val="it-IT"/>
        </w:rPr>
        <w:t>VARESE</w:t>
      </w:r>
    </w:p>
    <w:p w14:paraId="3FE8B5BD" w14:textId="77777777" w:rsidR="00D115EB" w:rsidRPr="00D115EB" w:rsidRDefault="008061AC" w:rsidP="00B91ABB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                                          </w:t>
      </w:r>
    </w:p>
    <w:p w14:paraId="5D90F3B7" w14:textId="77777777" w:rsidR="00F53CD5" w:rsidRDefault="00000000" w:rsidP="00F53CD5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noProof/>
          <w:sz w:val="22"/>
          <w:szCs w:val="22"/>
          <w:lang w:val="it-IT"/>
        </w:rPr>
        <w:pict w14:anchorId="7B618573">
          <v:rect id="Rettangolo 2" o:spid="_x0000_s1028" style="position:absolute;margin-left:278.5pt;margin-top:12.95pt;width:217.55pt;height:128.95pt;z-index:251660799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  <w:r>
        <w:rPr>
          <w:noProof/>
          <w:lang w:val="it-IT" w:eastAsia="it-IT"/>
        </w:rPr>
        <w:pict w14:anchorId="674980B0">
          <v:rect id="_x0000_s1027" style="position:absolute;margin-left:-14pt;margin-top:9.3pt;width:227.65pt;height:134.85pt;z-index:251661312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</w:p>
    <w:p w14:paraId="1CE2AE71" w14:textId="77777777" w:rsidR="008061AC" w:rsidRDefault="0012670F" w:rsidP="008061AC">
      <w:pPr>
        <w:jc w:val="right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 </w:t>
      </w:r>
    </w:p>
    <w:p w14:paraId="3F4ADB4D" w14:textId="77777777" w:rsidR="00F53CD5" w:rsidRDefault="00042BD9" w:rsidP="00F53CD5">
      <w:pPr>
        <w:ind w:right="333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</w:p>
    <w:p w14:paraId="35CBDFEE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V°  </w:t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  <w:t xml:space="preserve"> 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 xml:space="preserve">           </w:t>
      </w:r>
    </w:p>
    <w:p w14:paraId="695A87D2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proofErr w:type="gramStart"/>
      <w:r>
        <w:rPr>
          <w:rFonts w:ascii="Garamond" w:hAnsi="Garamond" w:cs="Garamond"/>
          <w:b/>
          <w:sz w:val="22"/>
          <w:szCs w:val="22"/>
          <w:lang w:val="it-IT"/>
        </w:rPr>
        <w:t>si  iscriva</w:t>
      </w:r>
      <w:proofErr w:type="gramEnd"/>
      <w:r>
        <w:rPr>
          <w:rFonts w:ascii="Garamond" w:hAnsi="Garamond" w:cs="Garamond"/>
          <w:b/>
          <w:sz w:val="22"/>
          <w:szCs w:val="22"/>
          <w:lang w:val="it-IT"/>
        </w:rPr>
        <w:t xml:space="preserve"> a mod. 21 </w:t>
      </w:r>
      <w:r>
        <w:rPr>
          <w:rFonts w:ascii="Garamond" w:hAnsi="Garamond" w:cs="Garamond"/>
          <w:b/>
          <w:i/>
          <w:sz w:val="22"/>
          <w:szCs w:val="22"/>
          <w:lang w:val="it-IT"/>
        </w:rPr>
        <w:t>bis</w:t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 xml:space="preserve">              </w:t>
      </w:r>
      <w:r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i/>
          <w:iCs/>
          <w:color w:val="BFBFBF" w:themeColor="background1" w:themeShade="BF"/>
          <w:sz w:val="22"/>
          <w:szCs w:val="22"/>
          <w:lang w:val="it-IT"/>
        </w:rPr>
        <w:t xml:space="preserve"> </w:t>
      </w:r>
    </w:p>
    <w:p w14:paraId="511985BD" w14:textId="77777777" w:rsidR="00F53CD5" w:rsidRPr="00D115EB" w:rsidRDefault="00F53CD5" w:rsidP="00F53CD5">
      <w:pPr>
        <w:rPr>
          <w:rFonts w:ascii="Garamond" w:hAnsi="Garamond" w:cs="Garamond"/>
          <w:b/>
          <w:i/>
          <w:iCs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>dott.      ____________________________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 w:rsidRPr="00D115EB">
        <w:rPr>
          <w:rFonts w:ascii="Garamond" w:hAnsi="Garamond" w:cs="Garamond"/>
          <w:b/>
          <w:i/>
          <w:iCs/>
          <w:color w:val="BFBFBF" w:themeColor="background1" w:themeShade="BF"/>
          <w:sz w:val="22"/>
          <w:szCs w:val="22"/>
          <w:lang w:val="it-IT"/>
        </w:rPr>
        <w:t>SPAZIO RISERVATO ALLA</w:t>
      </w:r>
    </w:p>
    <w:p w14:paraId="5B2C8690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>si delega il V.P.O. dott.  ______________</w:t>
      </w:r>
      <w:r>
        <w:rPr>
          <w:rFonts w:ascii="Garamond" w:hAnsi="Garamond" w:cs="Garamond"/>
          <w:b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              </w:t>
      </w:r>
    </w:p>
    <w:p w14:paraId="56333986" w14:textId="77777777" w:rsidR="00F53CD5" w:rsidRDefault="00F53CD5" w:rsidP="00F53CD5">
      <w:pPr>
        <w:rPr>
          <w:rFonts w:ascii="Garamond" w:hAnsi="Garamond" w:cs="Garamond"/>
          <w:b/>
          <w:sz w:val="16"/>
          <w:szCs w:val="16"/>
          <w:lang w:val="it-IT"/>
        </w:rPr>
      </w:pPr>
      <w:proofErr w:type="gramStart"/>
      <w:r>
        <w:rPr>
          <w:rFonts w:ascii="Garamond" w:hAnsi="Garamond" w:cs="Garamond"/>
          <w:b/>
          <w:sz w:val="22"/>
          <w:szCs w:val="22"/>
          <w:lang w:val="it-IT"/>
        </w:rPr>
        <w:t xml:space="preserve">Varese,   </w:t>
      </w:r>
      <w:proofErr w:type="gramEnd"/>
      <w:r>
        <w:rPr>
          <w:rFonts w:ascii="Garamond" w:hAnsi="Garamond" w:cs="Garamond"/>
          <w:b/>
          <w:sz w:val="22"/>
          <w:szCs w:val="22"/>
          <w:lang w:val="it-IT"/>
        </w:rPr>
        <w:t xml:space="preserve"> ___________________________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     </w:t>
      </w:r>
      <w:r w:rsidR="00D115EB" w:rsidRPr="00D115EB">
        <w:rPr>
          <w:rFonts w:ascii="Garamond" w:hAnsi="Garamond" w:cs="Garamond"/>
          <w:b/>
          <w:i/>
          <w:iCs/>
          <w:color w:val="BFBFBF" w:themeColor="background1" w:themeShade="BF"/>
          <w:sz w:val="22"/>
          <w:szCs w:val="22"/>
          <w:lang w:val="it-IT"/>
        </w:rPr>
        <w:t>PROCURA</w:t>
      </w:r>
    </w:p>
    <w:p w14:paraId="0632A326" w14:textId="77777777" w:rsidR="00F53CD5" w:rsidRDefault="00F53CD5" w:rsidP="00F53CD5">
      <w:pPr>
        <w:rPr>
          <w:rFonts w:ascii="Garamond" w:hAnsi="Garamond" w:cs="Garamond"/>
          <w:b/>
          <w:sz w:val="16"/>
          <w:szCs w:val="16"/>
          <w:lang w:val="it-IT"/>
        </w:rPr>
      </w:pPr>
    </w:p>
    <w:p w14:paraId="5FA997A2" w14:textId="77777777" w:rsidR="00F53CD5" w:rsidRDefault="00F53CD5" w:rsidP="00F53CD5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Garamond" w:hAnsi="Garamond" w:cs="Garamond"/>
          <w:b/>
          <w:sz w:val="16"/>
          <w:szCs w:val="16"/>
          <w:lang w:val="it-IT"/>
        </w:rPr>
        <w:t>IL PROCURATORE DELLA REPUBBLICA</w:t>
      </w:r>
    </w:p>
    <w:p w14:paraId="082B0FDA" w14:textId="77777777" w:rsidR="00F53CD5" w:rsidRDefault="00F53CD5" w:rsidP="00F53CD5">
      <w:pPr>
        <w:ind w:right="333"/>
        <w:jc w:val="right"/>
        <w:rPr>
          <w:rFonts w:ascii="Calibri" w:hAnsi="Calibri" w:cs="Calibri"/>
          <w:sz w:val="22"/>
          <w:szCs w:val="22"/>
          <w:lang w:val="it-IT"/>
        </w:rPr>
      </w:pPr>
    </w:p>
    <w:p w14:paraId="714C157B" w14:textId="0430DA02" w:rsidR="00D731D8" w:rsidRDefault="00F53CD5" w:rsidP="00AE09AE">
      <w:pPr>
        <w:ind w:right="333"/>
        <w:jc w:val="right"/>
        <w:rPr>
          <w:rFonts w:ascii="Calibri" w:hAnsi="Calibri" w:cs="Calibri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lang w:val="it-IT"/>
        </w:rPr>
        <w:t xml:space="preserve">  </w:t>
      </w:r>
    </w:p>
    <w:p w14:paraId="0EE0F690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675FB4EC" w14:textId="77777777" w:rsidR="00C444B2" w:rsidRDefault="00F53CD5" w:rsidP="00C444B2">
      <w:pPr>
        <w:ind w:right="333"/>
        <w:jc w:val="right"/>
        <w:rPr>
          <w:rFonts w:cs="Calibri"/>
          <w:sz w:val="18"/>
          <w:szCs w:val="18"/>
          <w:lang w:val="it-IT"/>
        </w:rPr>
      </w:pPr>
      <w:r>
        <w:rPr>
          <w:rFonts w:ascii="Calibri" w:hAnsi="Calibri" w:cs="Calibri"/>
          <w:u w:val="single"/>
          <w:lang w:val="it-IT"/>
        </w:rPr>
        <w:t xml:space="preserve">notizia di </w:t>
      </w:r>
      <w:proofErr w:type="gramStart"/>
      <w:r>
        <w:rPr>
          <w:rFonts w:ascii="Calibri" w:hAnsi="Calibri" w:cs="Calibri"/>
          <w:u w:val="single"/>
          <w:lang w:val="it-IT"/>
        </w:rPr>
        <w:t>reato  già</w:t>
      </w:r>
      <w:proofErr w:type="gramEnd"/>
      <w:r>
        <w:rPr>
          <w:rFonts w:ascii="Calibri" w:hAnsi="Calibri" w:cs="Calibri"/>
          <w:u w:val="single"/>
          <w:lang w:val="it-IT"/>
        </w:rPr>
        <w:t xml:space="preserve">  </w:t>
      </w:r>
      <w:proofErr w:type="gramStart"/>
      <w:r>
        <w:rPr>
          <w:rFonts w:ascii="Calibri" w:hAnsi="Calibri" w:cs="Calibri"/>
          <w:u w:val="single"/>
          <w:lang w:val="it-IT"/>
        </w:rPr>
        <w:t>trasmessa  a</w:t>
      </w:r>
      <w:proofErr w:type="gramEnd"/>
      <w:r>
        <w:rPr>
          <w:rFonts w:ascii="Calibri" w:hAnsi="Calibri" w:cs="Calibri"/>
          <w:u w:val="single"/>
          <w:lang w:val="it-IT"/>
        </w:rPr>
        <w:t xml:space="preserve">  </w:t>
      </w:r>
      <w:proofErr w:type="gramStart"/>
      <w:r>
        <w:rPr>
          <w:rFonts w:ascii="Calibri" w:hAnsi="Calibri" w:cs="Calibri"/>
          <w:u w:val="single"/>
          <w:lang w:val="it-IT"/>
        </w:rPr>
        <w:t xml:space="preserve">mezzo  </w:t>
      </w:r>
      <w:proofErr w:type="spellStart"/>
      <w:r w:rsidR="00D731D8">
        <w:rPr>
          <w:rFonts w:ascii="Calibri" w:hAnsi="Calibri" w:cs="Calibri"/>
          <w:u w:val="single"/>
          <w:lang w:val="it-IT"/>
        </w:rPr>
        <w:t>peo</w:t>
      </w:r>
      <w:proofErr w:type="spellEnd"/>
      <w:proofErr w:type="gramEnd"/>
      <w:r>
        <w:rPr>
          <w:rFonts w:ascii="Calibri" w:hAnsi="Calibri" w:cs="Calibri"/>
          <w:lang w:val="it-IT"/>
        </w:rPr>
        <w:t xml:space="preserve">       SI</w:t>
      </w:r>
      <w:r>
        <w:rPr>
          <w:rFonts w:ascii="Calibri" w:hAnsi="Calibri" w:cs="Calibri"/>
          <w:b/>
          <w:lang w:val="it-IT"/>
        </w:rPr>
        <w:t xml:space="preserve">      </w:t>
      </w:r>
      <w:r w:rsidR="00C833AC">
        <w:rPr>
          <w:rFonts w:cs="Calibri"/>
          <w:sz w:val="18"/>
          <w:szCs w:val="18"/>
          <w:lang w:val="it-IT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B3092">
        <w:rPr>
          <w:lang w:val="it-IT"/>
        </w:rPr>
        <w:instrText xml:space="preserve"> FORMCHECKBOX </w:instrText>
      </w:r>
      <w:r w:rsidR="00C833AC">
        <w:rPr>
          <w:rFonts w:cs="Calibri"/>
          <w:sz w:val="18"/>
          <w:szCs w:val="18"/>
          <w:lang w:val="it-IT"/>
        </w:rPr>
      </w:r>
      <w:r w:rsidR="00C833AC">
        <w:rPr>
          <w:rFonts w:cs="Calibri"/>
          <w:sz w:val="18"/>
          <w:szCs w:val="18"/>
          <w:lang w:val="it-IT"/>
        </w:rPr>
        <w:fldChar w:fldCharType="separate"/>
      </w:r>
      <w:r w:rsidR="00C833AC">
        <w:rPr>
          <w:rFonts w:cs="Calibri"/>
          <w:sz w:val="18"/>
          <w:szCs w:val="18"/>
          <w:lang w:val="it-IT"/>
        </w:rPr>
        <w:fldChar w:fldCharType="end"/>
      </w:r>
    </w:p>
    <w:p w14:paraId="5DACADEE" w14:textId="77777777" w:rsidR="00C444B2" w:rsidRPr="00C444B2" w:rsidRDefault="00C444B2" w:rsidP="00C444B2">
      <w:pPr>
        <w:ind w:right="333"/>
        <w:jc w:val="right"/>
        <w:rPr>
          <w:rFonts w:cs="Calibri"/>
          <w:sz w:val="18"/>
          <w:szCs w:val="18"/>
          <w:lang w:val="it-IT"/>
        </w:rPr>
      </w:pPr>
    </w:p>
    <w:p w14:paraId="44996864" w14:textId="2898BAF3" w:rsidR="00F53CD5" w:rsidRDefault="00C444B2" w:rsidP="00F53CD5">
      <w:pPr>
        <w:rPr>
          <w:rFonts w:ascii="Garamond" w:hAnsi="Garamond" w:cs="Garamond"/>
          <w:sz w:val="22"/>
          <w:szCs w:val="22"/>
          <w:lang w:val="it-IT"/>
        </w:rPr>
      </w:pP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  <w:t>a</w:t>
      </w:r>
      <w:r w:rsidR="009A5AE2">
        <w:rPr>
          <w:rFonts w:ascii="Garamond" w:hAnsi="Garamond" w:cs="Garamond"/>
          <w:sz w:val="22"/>
          <w:szCs w:val="22"/>
          <w:lang w:val="it-IT"/>
        </w:rPr>
        <w:t>lla mail:</w:t>
      </w:r>
      <w:r>
        <w:rPr>
          <w:rFonts w:ascii="Garamond" w:hAnsi="Garamond" w:cs="Garamond"/>
          <w:sz w:val="22"/>
          <w:szCs w:val="22"/>
          <w:lang w:val="it-IT"/>
        </w:rPr>
        <w:t>___________________________________</w:t>
      </w:r>
    </w:p>
    <w:p w14:paraId="4C469181" w14:textId="77777777" w:rsidR="007E3868" w:rsidRDefault="007E3868" w:rsidP="00F53CD5">
      <w:pPr>
        <w:rPr>
          <w:rFonts w:ascii="Garamond" w:hAnsi="Garamond" w:cs="Garamond"/>
          <w:sz w:val="22"/>
          <w:szCs w:val="22"/>
          <w:lang w:val="it-IT"/>
        </w:rPr>
      </w:pPr>
    </w:p>
    <w:p w14:paraId="4A48DF26" w14:textId="77777777" w:rsidR="00F53CD5" w:rsidRDefault="00F53CD5" w:rsidP="00F53CD5">
      <w:pPr>
        <w:rPr>
          <w:rFonts w:ascii="Garamond" w:hAnsi="Garamond" w:cs="Garamond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332FF82C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8A5941C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DA CONVALIDARE</w:t>
            </w:r>
          </w:p>
        </w:tc>
      </w:tr>
    </w:tbl>
    <w:p w14:paraId="52508F71" w14:textId="77777777" w:rsidR="00F53CD5" w:rsidRDefault="00F53CD5" w:rsidP="00F53CD5">
      <w:pPr>
        <w:ind w:left="720"/>
      </w:pPr>
    </w:p>
    <w:p w14:paraId="779BCB9F" w14:textId="77777777" w:rsidR="00F53CD5" w:rsidRDefault="00F53CD5" w:rsidP="00F53CD5">
      <w:pPr>
        <w:ind w:left="720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SI    </w:t>
      </w:r>
      <w:r>
        <w:rPr>
          <w:rFonts w:ascii="Calibri" w:hAnsi="Calibri" w:cs="Calibri"/>
          <w:sz w:val="22"/>
          <w:szCs w:val="22"/>
          <w:lang w:val="it-IT"/>
        </w:rPr>
        <w:tab/>
      </w:r>
      <w:r w:rsidR="00C833AC">
        <w:rPr>
          <w:rFonts w:cs="Calibri"/>
          <w:sz w:val="22"/>
          <w:szCs w:val="22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r>
        <w:rPr>
          <w:rFonts w:ascii="Calibri" w:hAnsi="Calibri" w:cs="Calibri"/>
          <w:sz w:val="22"/>
          <w:szCs w:val="22"/>
          <w:lang w:val="it-IT"/>
        </w:rPr>
        <w:t xml:space="preserve">   sequestro</w:t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</w:p>
    <w:p w14:paraId="51B143EE" w14:textId="6CBF5BC7" w:rsidR="00392EB3" w:rsidRDefault="00F53CD5" w:rsidP="00AE09AE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  <w:t xml:space="preserve">           </w:t>
      </w:r>
      <w:r>
        <w:rPr>
          <w:rFonts w:ascii="Calibri" w:hAnsi="Calibri" w:cs="Calibri"/>
          <w:sz w:val="22"/>
          <w:szCs w:val="22"/>
          <w:lang w:val="it-IT"/>
        </w:rPr>
        <w:tab/>
      </w:r>
      <w:r w:rsidR="00C833AC">
        <w:rPr>
          <w:rFonts w:cs="Calibri"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r>
        <w:rPr>
          <w:rFonts w:ascii="Calibri" w:hAnsi="Calibri" w:cs="Calibri"/>
          <w:sz w:val="22"/>
          <w:szCs w:val="22"/>
          <w:lang w:val="it-IT"/>
        </w:rPr>
        <w:t xml:space="preserve">   perquisizione</w:t>
      </w:r>
    </w:p>
    <w:p w14:paraId="1887D1A3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735F396F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D821B54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REATO</w:t>
            </w:r>
          </w:p>
        </w:tc>
      </w:tr>
    </w:tbl>
    <w:p w14:paraId="272B41F3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802"/>
        <w:gridCol w:w="6995"/>
      </w:tblGrid>
      <w:tr w:rsidR="00F53CD5" w14:paraId="271898BC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DCD09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ipotesi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di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reato</w:t>
            </w:r>
            <w:proofErr w:type="spellEnd"/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B03A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53CD5" w14:paraId="02A3C4BF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81AEB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articoli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di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legge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violati</w:t>
            </w:r>
            <w:proofErr w:type="spellEnd"/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932B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53CD5" w:rsidRPr="00F20CC5" w14:paraId="0ACA7063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F8AFB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>enunciazione del fatto in forma chiara e precisa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B6D8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  <w:tr w:rsidR="00F53CD5" w14:paraId="7268A9B4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46395E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luogo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e data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consumazione</w:t>
            </w:r>
            <w:proofErr w:type="spellEnd"/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95DB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443529B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085"/>
        <w:gridCol w:w="6712"/>
      </w:tblGrid>
      <w:tr w:rsidR="00F53CD5" w14:paraId="73411E04" w14:textId="77777777" w:rsidTr="00BE031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C4D3A9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data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acquisizione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notizia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reato</w:t>
            </w:r>
            <w:proofErr w:type="spellEnd"/>
          </w:p>
        </w:tc>
        <w:tc>
          <w:tcPr>
            <w:tcW w:w="6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BB95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3392E0F" w14:textId="774175B9" w:rsidR="00F53CD5" w:rsidRDefault="00B91ABB" w:rsidP="00F53CD5">
      <w:r>
        <w:tab/>
      </w:r>
    </w:p>
    <w:p w14:paraId="41918904" w14:textId="77777777" w:rsidR="00B91ABB" w:rsidRDefault="00B91ABB" w:rsidP="00F53CD5">
      <w:pPr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22F08456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3A8EF49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COSE IN SEQUESTRO</w:t>
            </w:r>
          </w:p>
        </w:tc>
      </w:tr>
    </w:tbl>
    <w:p w14:paraId="00118F4B" w14:textId="77777777" w:rsidR="00F53CD5" w:rsidRDefault="00F53CD5" w:rsidP="00F53CD5"/>
    <w:p w14:paraId="3CB2DEA1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394"/>
        <w:gridCol w:w="6403"/>
      </w:tblGrid>
      <w:tr w:rsidR="00F53CD5" w:rsidRPr="00B848E7" w14:paraId="46D510E3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38AAD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cose</w:t>
            </w:r>
            <w:proofErr w:type="spellEnd"/>
            <w:r w:rsidRPr="00B848E7">
              <w:rPr>
                <w:rFonts w:ascii="Calibri" w:hAnsi="Calibri" w:cs="Calibri"/>
                <w:sz w:val="22"/>
                <w:szCs w:val="22"/>
              </w:rPr>
              <w:t xml:space="preserve"> in </w:t>
            </w: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sequestro</w:t>
            </w:r>
            <w:proofErr w:type="spellEnd"/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DB33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  <w:proofErr w:type="spellEnd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>dettagliatamente</w:t>
            </w:r>
            <w:proofErr w:type="spellEnd"/>
          </w:p>
        </w:tc>
      </w:tr>
      <w:tr w:rsidR="00F53CD5" w:rsidRPr="00B848E7" w14:paraId="3244A7F8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F5BABD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 w:rsidRPr="00B848E7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data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esecuzione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sequestro</w:t>
            </w:r>
            <w:proofErr w:type="spellEnd"/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E28A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  <w:tr w:rsidR="00F53CD5" w:rsidRPr="00F20CC5" w14:paraId="2422FDB0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EC94C9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>persona alla quale le cose sono state sequestrate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4A5A2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  <w:tr w:rsidR="00F53CD5" w:rsidRPr="00F20CC5" w14:paraId="60FA3611" w14:textId="77777777" w:rsidTr="00BE031F">
        <w:trPr>
          <w:trHeight w:val="50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B0780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persona alla quale le cose sono state 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>affidate in giudiziale custodia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AD0A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</w:tbl>
    <w:p w14:paraId="79F9176B" w14:textId="77777777" w:rsidR="00F53CD5" w:rsidRDefault="00F53CD5" w:rsidP="00F53CD5">
      <w:pPr>
        <w:jc w:val="center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1688C9C6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4045DA1" w14:textId="77777777" w:rsidR="00F53CD5" w:rsidRDefault="00F53CD5" w:rsidP="00BE031F">
            <w:pPr>
              <w:ind w:left="-142" w:right="-108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it-IT"/>
              </w:rPr>
              <w:t xml:space="preserve">       </w:t>
            </w: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INDAGATO     NOTO</w:t>
            </w:r>
          </w:p>
        </w:tc>
      </w:tr>
    </w:tbl>
    <w:p w14:paraId="18B17411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:rsidRPr="00F20CC5" w14:paraId="12DCF3BA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BE806C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generalità</w:t>
            </w:r>
            <w:proofErr w:type="spellEnd"/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9DAE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cognome e nome, data e luogo di nascita e residenza</w:t>
            </w:r>
          </w:p>
          <w:p w14:paraId="3B1AEC03" w14:textId="77777777" w:rsidR="00F53CD5" w:rsidRPr="004B3092" w:rsidRDefault="00F53CD5" w:rsidP="00BE031F">
            <w:pPr>
              <w:rPr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specificare se comprende la lingua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italiana        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si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no</w:t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417EE8BB" w14:textId="77777777" w:rsidR="00F53CD5" w:rsidRPr="004B3092" w:rsidRDefault="00F53CD5" w:rsidP="00F53CD5">
      <w:pPr>
        <w:ind w:left="360"/>
        <w:rPr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802"/>
        <w:gridCol w:w="6995"/>
      </w:tblGrid>
      <w:tr w:rsidR="00F53CD5" w14:paraId="06524595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B336AF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domicilio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eletto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dichiarato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5AEDE" w14:textId="77777777" w:rsidR="00F53CD5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  <w:proofErr w:type="spellEnd"/>
          </w:p>
        </w:tc>
      </w:tr>
    </w:tbl>
    <w:p w14:paraId="1D440AD2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14:paraId="025279B8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FDBC6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difensore </w:t>
            </w:r>
          </w:p>
          <w:p w14:paraId="367F31B1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              di ufficio 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  <w:p w14:paraId="48A22951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              di fiducia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F659" w14:textId="77777777" w:rsidR="00F53CD5" w:rsidRDefault="00F53CD5" w:rsidP="00BE031F"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Foro e indirizzo</w:t>
            </w:r>
          </w:p>
        </w:tc>
      </w:tr>
    </w:tbl>
    <w:p w14:paraId="311442F7" w14:textId="77777777" w:rsidR="00F53CD5" w:rsidRDefault="00F53CD5" w:rsidP="00F53CD5">
      <w:pPr>
        <w:ind w:left="-142"/>
      </w:pPr>
    </w:p>
    <w:p w14:paraId="7159BD45" w14:textId="77777777" w:rsidR="00F53CD5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2A5AE155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ABEF21C" w14:textId="77777777" w:rsidR="00F53CD5" w:rsidRDefault="00F53CD5" w:rsidP="00BE031F">
            <w:pPr>
              <w:ind w:left="-142" w:right="-77"/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INDAGATO     IGNOTO</w:t>
            </w:r>
          </w:p>
        </w:tc>
      </w:tr>
    </w:tbl>
    <w:p w14:paraId="7B834674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394F115E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2C267" w14:textId="77777777" w:rsidR="00F53CD5" w:rsidRDefault="00F53CD5" w:rsidP="00BE031F">
            <w:pPr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sono in corso indagini o emergono elementi suscettibili di ulteriore approfondimento e delega       SI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  <w:p w14:paraId="1458E9C6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gramStart"/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RICHIESTE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:</w:t>
            </w:r>
            <w:proofErr w:type="gramEnd"/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__________________________________________________________________________</w:t>
            </w:r>
          </w:p>
          <w:p w14:paraId="320D0A40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</w:tbl>
    <w:p w14:paraId="295A0E01" w14:textId="77777777" w:rsidR="00F53CD5" w:rsidRDefault="00F53CD5" w:rsidP="00F53CD5"/>
    <w:p w14:paraId="7ED80172" w14:textId="77777777" w:rsidR="00F53CD5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387DCC10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FBC5E63" w14:textId="77777777" w:rsidR="00F53CD5" w:rsidRDefault="00F53CD5" w:rsidP="00BE031F">
            <w:pPr>
              <w:ind w:left="-142" w:right="-391"/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PERSONA OFFESA</w:t>
            </w:r>
          </w:p>
        </w:tc>
      </w:tr>
    </w:tbl>
    <w:p w14:paraId="4D0A6252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:rsidRPr="00F20CC5" w14:paraId="73285FE8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6ABBD5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Generalità</w:t>
            </w:r>
            <w:proofErr w:type="spellEnd"/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49E43" w14:textId="77777777" w:rsidR="00F53CD5" w:rsidRPr="004B3092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cognome e nome, data e luogo di nascita e residenza</w:t>
            </w:r>
          </w:p>
        </w:tc>
      </w:tr>
      <w:tr w:rsidR="00F53CD5" w14:paraId="0690C324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432F3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domicilio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eletto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3953B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  <w:proofErr w:type="spellEnd"/>
            <w:r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</w:p>
        </w:tc>
      </w:tr>
      <w:tr w:rsidR="00F53CD5" w14:paraId="18C2BE16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9AF339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difensore 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1C5EC" w14:textId="77777777" w:rsidR="00F53CD5" w:rsidRDefault="00F53CD5" w:rsidP="00BE031F"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Foro e indirizzo</w:t>
            </w:r>
          </w:p>
        </w:tc>
      </w:tr>
    </w:tbl>
    <w:p w14:paraId="0203132F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661B2216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A699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Querela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sì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  <w:tr w:rsidR="00F53CD5" w14:paraId="676B7A7D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830E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richiesta di essere informata dell’eventuale richiesta di archiviazione ex art. 408 c.p.p.                      sì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  <w:tr w:rsidR="00F53CD5" w14:paraId="3A419B7B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F56A" w14:textId="77777777" w:rsidR="00F53CD5" w:rsidRDefault="00F53CD5" w:rsidP="00BE031F"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richiesta di essere informata dell’eventuale richiesta di proroga dei termini ex art. 406 c.p.p.           sì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</w:tbl>
    <w:p w14:paraId="01F68B77" w14:textId="77777777" w:rsidR="00F53CD5" w:rsidRDefault="00F53CD5" w:rsidP="00F53CD5">
      <w:pPr>
        <w:ind w:left="360"/>
      </w:pPr>
    </w:p>
    <w:p w14:paraId="6A50F62C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1ED28794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F00DAB1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PERSONE INFORMATE SUI FATTI</w:t>
            </w:r>
          </w:p>
        </w:tc>
      </w:tr>
    </w:tbl>
    <w:p w14:paraId="0DA7F2FD" w14:textId="77777777" w:rsidR="00F53CD5" w:rsidRDefault="00F53CD5" w:rsidP="00F53CD5"/>
    <w:p w14:paraId="7F218C8D" w14:textId="77777777" w:rsidR="00F53CD5" w:rsidRDefault="00F53CD5" w:rsidP="00F53CD5">
      <w:pPr>
        <w:numPr>
          <w:ilvl w:val="0"/>
          <w:numId w:val="2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21C7B666" w14:textId="393A5FB9" w:rsidR="00F53CD5" w:rsidRPr="00AE09AE" w:rsidRDefault="00F53CD5" w:rsidP="00AE09AE">
      <w:pPr>
        <w:numPr>
          <w:ilvl w:val="0"/>
          <w:numId w:val="2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5DF95867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5AD21E1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RELAZIONE SUI FATTI E SULLE INDAGINI SVOLTE</w:t>
            </w:r>
          </w:p>
        </w:tc>
      </w:tr>
    </w:tbl>
    <w:p w14:paraId="41C152F1" w14:textId="77777777" w:rsidR="00F53CD5" w:rsidRPr="004B3092" w:rsidRDefault="00F53CD5" w:rsidP="00F53CD5">
      <w:pPr>
        <w:ind w:left="360"/>
        <w:rPr>
          <w:lang w:val="it-IT"/>
        </w:rPr>
      </w:pPr>
    </w:p>
    <w:p w14:paraId="46E621E4" w14:textId="0F771872" w:rsidR="00392EB3" w:rsidRDefault="00F53CD5" w:rsidP="00AE09AE">
      <w:pPr>
        <w:ind w:left="72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25E2AEAA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5AF01BF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DI P.G. ALLEGATI</w:t>
            </w:r>
          </w:p>
        </w:tc>
      </w:tr>
    </w:tbl>
    <w:p w14:paraId="04538508" w14:textId="77777777" w:rsidR="00F53CD5" w:rsidRPr="004B3092" w:rsidRDefault="00F53CD5" w:rsidP="00F53CD5">
      <w:pPr>
        <w:ind w:left="360"/>
        <w:rPr>
          <w:lang w:val="it-IT"/>
        </w:rPr>
      </w:pPr>
    </w:p>
    <w:p w14:paraId="47614FAC" w14:textId="66F197E4" w:rsidR="00F53CD5" w:rsidRDefault="00F53CD5" w:rsidP="00AE09AE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ab/>
        <w:t>………….………</w:t>
      </w: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0830E21A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B3A5737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EVENTUALI RICHIESTE DI AUTORIZZAZIONE EX ART. 13 D.LVO 274/00</w:t>
            </w:r>
          </w:p>
        </w:tc>
      </w:tr>
    </w:tbl>
    <w:p w14:paraId="0C58BE83" w14:textId="77777777" w:rsidR="00F53CD5" w:rsidRDefault="00F53CD5" w:rsidP="00AE09AE">
      <w:p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ab/>
        <w:t>……….………</w:t>
      </w:r>
    </w:p>
    <w:p w14:paraId="43914D6E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38544463" w14:textId="77777777" w:rsidR="00392EB3" w:rsidRDefault="00392EB3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67A82EC5" w14:textId="1358C7C0" w:rsidR="00F53CD5" w:rsidRDefault="00AE09AE" w:rsidP="00AE09AE">
      <w:pPr>
        <w:rPr>
          <w:rFonts w:ascii="Calibri" w:hAnsi="Calibri" w:cs="Calibri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 xml:space="preserve">      </w:t>
      </w:r>
      <w:r w:rsidR="00F53CD5">
        <w:rPr>
          <w:rFonts w:ascii="Calibri" w:hAnsi="Calibri" w:cs="Calibri"/>
          <w:lang w:val="it-IT"/>
        </w:rPr>
        <w:t>FIRMA</w:t>
      </w:r>
      <w:r w:rsidR="00CE0D95">
        <w:rPr>
          <w:rFonts w:ascii="Calibri" w:hAnsi="Calibri" w:cs="Calibri"/>
          <w:lang w:val="it-IT"/>
        </w:rPr>
        <w:t xml:space="preserve"> / nome e cognome</w:t>
      </w:r>
    </w:p>
    <w:p w14:paraId="3A1720CC" w14:textId="77777777" w:rsidR="00F53CD5" w:rsidRDefault="00F53CD5" w:rsidP="00F53CD5">
      <w:pPr>
        <w:ind w:left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 xml:space="preserve">L’uff. di </w:t>
      </w:r>
      <w:proofErr w:type="spellStart"/>
      <w:r>
        <w:rPr>
          <w:rFonts w:ascii="Calibri" w:hAnsi="Calibri" w:cs="Calibri"/>
          <w:lang w:val="it-IT"/>
        </w:rPr>
        <w:t>p.g.</w:t>
      </w:r>
      <w:proofErr w:type="spellEnd"/>
      <w:r>
        <w:rPr>
          <w:rFonts w:ascii="Calibri" w:hAnsi="Calibri" w:cs="Calibri"/>
          <w:lang w:val="it-IT"/>
        </w:rPr>
        <w:t xml:space="preserve"> che ha svolto le indagini</w:t>
      </w:r>
    </w:p>
    <w:p w14:paraId="2451F4CC" w14:textId="30AE4D7E" w:rsidR="00F53CD5" w:rsidRPr="004B3092" w:rsidRDefault="00F53CD5" w:rsidP="00F53CD5">
      <w:pPr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  <w:t>FIRM</w:t>
      </w:r>
      <w:r w:rsidRPr="004B3092">
        <w:rPr>
          <w:rFonts w:ascii="Calibri" w:hAnsi="Calibri" w:cs="Calibri"/>
          <w:lang w:val="it-IT"/>
        </w:rPr>
        <w:t>A</w:t>
      </w:r>
      <w:r w:rsidR="00CE0D95">
        <w:rPr>
          <w:rFonts w:ascii="Calibri" w:hAnsi="Calibri" w:cs="Calibri"/>
          <w:lang w:val="it-IT"/>
        </w:rPr>
        <w:t xml:space="preserve"> / nome e cognome</w:t>
      </w:r>
    </w:p>
    <w:p w14:paraId="772902E8" w14:textId="77777777" w:rsidR="00F53CD5" w:rsidRDefault="00F53CD5" w:rsidP="00F20CC5">
      <w:pPr>
        <w:ind w:left="360"/>
        <w:rPr>
          <w:szCs w:val="24"/>
        </w:rPr>
      </w:pP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>Il responsabile dell’ufficio</w:t>
      </w:r>
    </w:p>
    <w:sectPr w:rsidR="00F53CD5" w:rsidSect="0089059A">
      <w:footerReference w:type="default" r:id="rId8"/>
      <w:pgSz w:w="12240" w:h="15840"/>
      <w:pgMar w:top="567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8DC8F" w14:textId="77777777" w:rsidR="00782607" w:rsidRDefault="00782607" w:rsidP="002B079E">
      <w:r>
        <w:separator/>
      </w:r>
    </w:p>
  </w:endnote>
  <w:endnote w:type="continuationSeparator" w:id="0">
    <w:p w14:paraId="309B4D6E" w14:textId="77777777" w:rsidR="00782607" w:rsidRDefault="00782607" w:rsidP="002B0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FFDA0" w14:textId="77777777" w:rsidR="00BF0BC2" w:rsidRDefault="00BF0B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BD8CB" w14:textId="77777777" w:rsidR="00782607" w:rsidRDefault="00782607" w:rsidP="002B079E">
      <w:r>
        <w:separator/>
      </w:r>
    </w:p>
  </w:footnote>
  <w:footnote w:type="continuationSeparator" w:id="0">
    <w:p w14:paraId="1D2D5995" w14:textId="77777777" w:rsidR="00782607" w:rsidRDefault="00782607" w:rsidP="002B0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 w16cid:durableId="31272687">
    <w:abstractNumId w:val="0"/>
  </w:num>
  <w:num w:numId="2" w16cid:durableId="519127133">
    <w:abstractNumId w:val="1"/>
  </w:num>
  <w:num w:numId="3" w16cid:durableId="6363753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CD5"/>
    <w:rsid w:val="00042BD9"/>
    <w:rsid w:val="00060697"/>
    <w:rsid w:val="00067E00"/>
    <w:rsid w:val="000F263D"/>
    <w:rsid w:val="0012670F"/>
    <w:rsid w:val="00155F41"/>
    <w:rsid w:val="001A308E"/>
    <w:rsid w:val="001D3BCD"/>
    <w:rsid w:val="0020387D"/>
    <w:rsid w:val="00234355"/>
    <w:rsid w:val="00291974"/>
    <w:rsid w:val="002B079E"/>
    <w:rsid w:val="00311DE8"/>
    <w:rsid w:val="00392EB3"/>
    <w:rsid w:val="003D7923"/>
    <w:rsid w:val="004231FB"/>
    <w:rsid w:val="0043586A"/>
    <w:rsid w:val="004C66A0"/>
    <w:rsid w:val="0057135E"/>
    <w:rsid w:val="0059307F"/>
    <w:rsid w:val="005C05EE"/>
    <w:rsid w:val="005C4986"/>
    <w:rsid w:val="006025A4"/>
    <w:rsid w:val="006151B7"/>
    <w:rsid w:val="00637ED4"/>
    <w:rsid w:val="00713D1E"/>
    <w:rsid w:val="00757392"/>
    <w:rsid w:val="00782607"/>
    <w:rsid w:val="007C713C"/>
    <w:rsid w:val="007E3868"/>
    <w:rsid w:val="00800D6B"/>
    <w:rsid w:val="008061AC"/>
    <w:rsid w:val="00880764"/>
    <w:rsid w:val="009055CB"/>
    <w:rsid w:val="00935CC8"/>
    <w:rsid w:val="0098739D"/>
    <w:rsid w:val="009A5AE2"/>
    <w:rsid w:val="00AD0278"/>
    <w:rsid w:val="00AE09AE"/>
    <w:rsid w:val="00B203B6"/>
    <w:rsid w:val="00B6690D"/>
    <w:rsid w:val="00B91ABB"/>
    <w:rsid w:val="00B971D4"/>
    <w:rsid w:val="00B97606"/>
    <w:rsid w:val="00BF0BC2"/>
    <w:rsid w:val="00BF7E28"/>
    <w:rsid w:val="00C32FDE"/>
    <w:rsid w:val="00C444B2"/>
    <w:rsid w:val="00C6272E"/>
    <w:rsid w:val="00C833AC"/>
    <w:rsid w:val="00CC4BE1"/>
    <w:rsid w:val="00CD09B8"/>
    <w:rsid w:val="00CD4D60"/>
    <w:rsid w:val="00CE0D95"/>
    <w:rsid w:val="00D115EB"/>
    <w:rsid w:val="00D731D8"/>
    <w:rsid w:val="00D82361"/>
    <w:rsid w:val="00DA5437"/>
    <w:rsid w:val="00E21CE0"/>
    <w:rsid w:val="00E57BF9"/>
    <w:rsid w:val="00E639E9"/>
    <w:rsid w:val="00E645CB"/>
    <w:rsid w:val="00EE24D2"/>
    <w:rsid w:val="00F12B14"/>
    <w:rsid w:val="00F20CC5"/>
    <w:rsid w:val="00F53CD5"/>
    <w:rsid w:val="00F656EF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4BA5D11"/>
  <w15:docId w15:val="{C45301C0-C4E8-4E11-BE39-389C06CB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CD5"/>
    <w:pPr>
      <w:widowControl w:val="0"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53CD5"/>
    <w:pPr>
      <w:jc w:val="both"/>
    </w:pPr>
    <w:rPr>
      <w:rFonts w:ascii="Times New Roman" w:hAnsi="Times New Roman"/>
      <w:sz w:val="24"/>
      <w:lang w:val="it-IT"/>
    </w:rPr>
  </w:style>
  <w:style w:type="table" w:styleId="Grigliatabella">
    <w:name w:val="Table Grid"/>
    <w:basedOn w:val="Tabellanormale"/>
    <w:uiPriority w:val="59"/>
    <w:rsid w:val="00F5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53C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CD5"/>
    <w:rPr>
      <w:rFonts w:ascii="MS Sans Serif" w:eastAsia="Times New Roman" w:hAnsi="MS Sans Serif" w:cs="Times New Roman"/>
      <w:sz w:val="20"/>
      <w:szCs w:val="20"/>
      <w:lang w:val="en-US" w:eastAsia="ar-SA"/>
    </w:rPr>
  </w:style>
  <w:style w:type="paragraph" w:styleId="Paragrafoelenco">
    <w:name w:val="List Paragraph"/>
    <w:basedOn w:val="Normale"/>
    <w:uiPriority w:val="34"/>
    <w:qFormat/>
    <w:rsid w:val="00D731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58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586A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4078E-6F0F-42FD-987A-C02CE048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SCHIAVONE</dc:creator>
  <cp:lastModifiedBy>Elena Sabrina Ferri</cp:lastModifiedBy>
  <cp:revision>28</cp:revision>
  <cp:lastPrinted>2024-11-28T11:16:00Z</cp:lastPrinted>
  <dcterms:created xsi:type="dcterms:W3CDTF">2024-07-08T11:08:00Z</dcterms:created>
  <dcterms:modified xsi:type="dcterms:W3CDTF">2026-03-26T12:49:00Z</dcterms:modified>
</cp:coreProperties>
</file>